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1D46B4">
              <w:rPr>
                <w:rFonts w:asciiTheme="minorHAnsi" w:hAnsiTheme="minorHAnsi"/>
                <w:sz w:val="20"/>
                <w:szCs w:val="20"/>
              </w:rPr>
              <w:t>17 sierpnia 2016 r.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1D46B4">
              <w:rPr>
                <w:rFonts w:asciiTheme="minorHAnsi" w:hAnsiTheme="minorHAnsi"/>
                <w:sz w:val="20"/>
                <w:szCs w:val="20"/>
              </w:rPr>
              <w:t>(poz.  1300)</w:t>
            </w:r>
            <w:bookmarkStart w:id="0" w:name="_GoBack"/>
            <w:bookmarkEnd w:id="0"/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749" w:rsidRDefault="00FE5749">
      <w:r>
        <w:separator/>
      </w:r>
    </w:p>
  </w:endnote>
  <w:endnote w:type="continuationSeparator" w:id="0">
    <w:p w:rsidR="00FE5749" w:rsidRDefault="00FE5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1D46B4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749" w:rsidRDefault="00FE5749">
      <w:r>
        <w:separator/>
      </w:r>
    </w:p>
  </w:footnote>
  <w:footnote w:type="continuationSeparator" w:id="0">
    <w:p w:rsidR="00FE5749" w:rsidRDefault="00FE5749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6B4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3BE7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5749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1FA65-6727-420B-8438-1F2939C4D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1844</Words>
  <Characters>11065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Teresa Ciżewska</cp:lastModifiedBy>
  <cp:revision>3</cp:revision>
  <cp:lastPrinted>2016-05-31T09:57:00Z</cp:lastPrinted>
  <dcterms:created xsi:type="dcterms:W3CDTF">2016-10-27T06:05:00Z</dcterms:created>
  <dcterms:modified xsi:type="dcterms:W3CDTF">2016-11-18T07:36:00Z</dcterms:modified>
</cp:coreProperties>
</file>